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SAGA_1858</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13/04/2022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  Rue de la Belle Etoile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SUILLY LA TOUR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AB 324</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THEVENON COUTY Sophie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80      Rue du Nord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95100 Argenteuil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771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Forte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l'ensemble des eaux ménagères de l'habitation.</w:t>
            </w:r>
          </w:p>
        </w:tc>
      </w:tr>
    </w:tbl>
    <w:p w14:paraId="6BAB5FB4"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80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Puisard</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 + 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Oui</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br/>
              <w:t>Lors du contrôle, l'alimentation en eau potable étant coupée, nous n'avons pas pu vérifier les écoulements d'eaux usées.</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