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  Avenue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F 174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CHAUVET François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quater     Rue de BEZONS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92400 Courbevoie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7</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8</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8</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5800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