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SAGA_1745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Rue des Blanchots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209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BRIEMANT Xavier et Sabine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Avenue de Saint Mandé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94500 Champigny-sur-Marne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2785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Oui</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