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SAGA_1745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Blanchots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209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BRIEMANT Xavier et Sabine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Avenue de Saint Mandé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94500 Champigny-sur-Marne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2785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Fossé privé</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Modifier la ventilation secondaire de la fosse</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