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SAGA_1593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La Grande Cour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1131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QUILLEVERE Marie Hélene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de la fée Morgane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35400 Saint-Malo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les eaux vannes du sanibroyeur</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