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SAGA_1426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726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SANTIAGO BROUILLARD Raphael et Angelina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de Donzy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5</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