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SAGA_1506</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29/07/2022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9  Rue du Bois de l'Arpent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SAINT ANDELAIN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BH 61</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et Madame POUVESLE CAVILLIER Sébastien et Emily</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11      Les Perrières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18260 Assigny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1424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Non</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TOUTES EAUX</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40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Pr="009C0642" w:rsidRDefault="009F11CC">
            <w:pPr>
              <w:rPr>
                <w:rStyle w:val="Miseenvidence"/>
                <w:rFonts w:asciiTheme="minorHAnsi" w:hAnsiTheme="minorHAnsi" w:cstheme="minorHAnsi"/>
                <w:b w:val="0"/>
                <w:bCs/>
                <w:sz w:val="22"/>
                <w:szCs w:val="22"/>
              </w:rPr>
            </w:pPr>
            <w:r w:rsidRPr="009C0642">
              <w:rPr>
                <w:rFonts w:asciiTheme="minorHAnsi" w:hAnsiTheme="minorHAnsi" w:cstheme="minorHAnsi"/>
                <w:b/>
                <w:bCs/>
                <w:color w:val="FF0000"/>
                <w:sz w:val="22"/>
                <w:szCs w:val="22"/>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F88D4" w14:textId="77777777" w:rsidR="003C2D7E" w:rsidRDefault="003C2D7E">
      <w:r>
        <w:separator/>
      </w:r>
    </w:p>
  </w:endnote>
  <w:endnote w:type="continuationSeparator" w:id="0">
    <w:p w14:paraId="2A317F46" w14:textId="77777777" w:rsidR="003C2D7E" w:rsidRDefault="003C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5F263" w14:textId="77777777" w:rsidR="003C2D7E" w:rsidRDefault="003C2D7E">
      <w:r>
        <w:separator/>
      </w:r>
    </w:p>
  </w:footnote>
  <w:footnote w:type="continuationSeparator" w:id="0">
    <w:p w14:paraId="3EBCD992" w14:textId="77777777" w:rsidR="003C2D7E" w:rsidRDefault="003C2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91666185">
    <w:abstractNumId w:val="8"/>
  </w:num>
  <w:num w:numId="2" w16cid:durableId="1253590210">
    <w:abstractNumId w:val="5"/>
  </w:num>
  <w:num w:numId="3" w16cid:durableId="905381971">
    <w:abstractNumId w:val="6"/>
  </w:num>
  <w:num w:numId="4" w16cid:durableId="612134052">
    <w:abstractNumId w:val="4"/>
  </w:num>
  <w:num w:numId="5" w16cid:durableId="259653760">
    <w:abstractNumId w:val="9"/>
  </w:num>
  <w:num w:numId="6" w16cid:durableId="565267491">
    <w:abstractNumId w:val="7"/>
  </w:num>
  <w:num w:numId="7" w16cid:durableId="1149131575">
    <w:abstractNumId w:val="0"/>
  </w:num>
  <w:num w:numId="8" w16cid:durableId="1110125598">
    <w:abstractNumId w:val="1"/>
  </w:num>
  <w:num w:numId="9" w16cid:durableId="1091318063">
    <w:abstractNumId w:val="2"/>
  </w:num>
  <w:num w:numId="10" w16cid:durableId="1079404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C2D7E"/>
    <w:rsid w:val="003E71C7"/>
    <w:rsid w:val="005329D1"/>
    <w:rsid w:val="00580C0B"/>
    <w:rsid w:val="009C0642"/>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2022-07-01T13:08:00Z</dcterms:modified>
  <cp:revision>5</cp:revision>
  <dc:title>Informations générales</dc:title>
</cp:coreProperties>
</file>