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SAGA_1819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48  Rue du Buisson Sourd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PICARD Violette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48      Rue du Buisson Sourd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2060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1.5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Isabelle DURET</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