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SAGA_1821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13/04/2021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Rue des Oiseaux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2075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DRACHKOVITCH Albert</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Rue des Oiseaux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1756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Polyéthylène</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de la cuisine</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brutes et eaux vannes prétraitées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de l'étage et de l'atelier et eaux vannes du sanibroyeur brutes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