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1574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24  CHEMIN DU CHAMP BLANC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AW 34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PORCIN Gérard et Christiane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76      RTE DE COURS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2961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5E4FA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C5C4569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14441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DFB8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43ADE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7C99073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90BD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BD5C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66B55A0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B5B6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7327B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0147D8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4C0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3D63FE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C4670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D1F6B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695D53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FA65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5049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241A6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EF4034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1834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C95EE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B7F7D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2E8D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EE969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CC64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EB5E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494B4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C72A8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321C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880D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A1130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B738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46F542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36226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2E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79D7B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33B8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61AB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08EB26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CF2D22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4C5E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5BCDB0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303F9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75B0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FF8B3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D063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7DE9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B6F4C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185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777A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2B56CB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8525F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537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5176D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7253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97A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729CB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2023A2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d'une gouttière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visite n°1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filtre à cheminement lent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cuisine et de la salle de bain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des toilettes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</w:t>
              <w:br/>
              <w:t>Lors du contrôle, l'alimentation en eau potable étant coupée, nous n'avons pas pu vérifier les écoulements d'eaux usées.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