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SAGA_1170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Route de Villiers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138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GUILLERMAIN Marion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juifs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18300 Bué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246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Fosse pour les eaux de l'habitation</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fosse détectée à dégager</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fosse recevant les eaux vannes du logement au n°3</w:t>
            </w:r>
          </w:p>
        </w:tc>
      </w:tr>
    </w:tbl>
    <w:p>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la cuisine</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des toilettes et de la salle de bain</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