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SAGA_1116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17  Rue de la Citadelle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ANDELAIN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AT 84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TURPIN Maurice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17      Rue de la Citadelle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SAINT ANDELAIN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6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2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12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Environ 12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 xml:space="preserve">Non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lastRenderedPageBreak/>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L'écoulement des effluents est-il correct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Bonne équirépartition des effluents ? (Vérification possible par mise en eaux du regard)</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r>
              <w:rPr>
                <w:sz w:val="18"/>
              </w:rPr>
              <w:lastRenderedPageBreak/>
              <w:t/>
            </w:r>
          </w:p>
        </w:tc>
        <w:tc>
          <w:tcPr>
            <w:tcW w:w="7027" w:type="dxa"/>
          </w:tcPr>
          <w:p>
            <w:pPr>
              <w:rPr>
                <w:sz w:val="18"/>
              </w:rPr>
            </w:pPr>
            <w:r>
              <w:rPr>
                <w:sz w:val="18"/>
              </w:rPr>
              <w:lastRenderedPageBreak/>
              <w:t/>
            </w:r>
          </w:p>
        </w:tc>
      </w:tr>
    </w:tbl>
    <w:p>
      <w:pPr>
        <w:rPr>
          <w:sz w:val="18"/>
        </w:rPr>
      </w:pPr>
      <w:r>
        <w:rPr>
          <w:sz w:val="18"/>
        </w:rPr>
        <w:lastRenderedPageBreak/>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Les ﬁltres bactériens percolateurs ou plateau absorbant ne sont plus autorisés comme dispositif de traitement depuis l’arrêté du 6 mai 1996 ﬁxant les prescriptions techniques applicables aux systèmes d’assainissement non collectif.</w:t>
              <w:br/>
              <w:t>Créer un système de traitement pour l'ensemble des eaux usées</w:t>
              <w:br/>
              <w:t>Modifier la ventilation secondaire de la fosse</w:t>
              <w:br/>
              <w:t>Rendre accessible les regards des ouvrages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