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1 526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RTE DE VILLEPREVOIR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AZ 146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PRETRE Jacqueline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PRETRE Corinne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26      Rue de la Liberté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905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Oui</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Eaux vannes</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Non</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Oui</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Oui</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usure</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Oui</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Non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La commune prévoit des travaux de création d’un réseau d’assainissement collectif, l’acquéreur devra se renseigner pour savoir sous quelle échéance sont prévus les futurs travaux.</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