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04/08/2021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de Breugnon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1801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BAILLARD Geneviève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Tonnelier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Saint-Laurent-l'Abbaye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la descente de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