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SAGA_1066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15/10/2020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Rue du Pont des Meuniéres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POUILLY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1 113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ALFONSI Marcelle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      Rue du Pont des Meuniéres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POUILLY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2 153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travaux, photos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