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SAGA_1084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16  Rue des Gominets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ZH 299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MILAN Georges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SERAFINI Evelyne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rue des coteaux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TRACY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1700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Polyéthylène</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Non</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Oui</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recevoir le trop plein de la fosse, le trop plein du regard de collecte et une autre arrivée non identifiée</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visite et est muni d'un clapet anti retour</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 et eaux vannes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