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SAGA_1036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Route de Pouilly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LAURENT L'ABBAYE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714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NONG Philippe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39 bis     Allée des platanes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94340 Joinville-le-Pont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Créer un système de traitement pour l'ensemble des eaux usées</w:t>
              <w:br/>
              <w:t>Remplacer les couvercles des regards corrodés ou abîmés</w:t>
              <w:br/>
              <w:t>Ajouter des parois séparatives dans le bac dégraisseur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