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SAGA_1035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06/09/2022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Route de Saint-laurent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169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CUZ Alexandra et Nathalie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46 ter     Rue VICTOR HUGO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Cosne-Cours-sur-Loire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5444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des travaux et attestation de conformité de 2009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 dans le fosse claire, plus d'utilisation depuis plusieurs années</w:t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2009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 vérifiable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 routier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