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SAGA_1154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du Château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BROCHARD -Eliane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Moulin de la paille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63960 Veyre-Monton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Non</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