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Château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BROCHARD -Eliane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Moulin de la paille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63960 Veyre-Monton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