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SAGA_1153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  Rue de l’Eglise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1082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BROCHARD Eliane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Moulin de la paille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63960 Veyre-Monton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644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du sous sol et la grille de descente du garage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Oui</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Oui</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Corrosion</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Oui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