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Lilas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Chambeau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BH 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BOURRACHOT Nicolas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Lilas </w:t>
            </w:r>
            <w:r>
              <w:rPr>
                <w:sz w:val="18"/>
                <w:szCs w:val="18"/>
              </w:rPr>
              <w:t>Chambeau</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3524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Non</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Oui</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Oui</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Non</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bouché par la pouzzolane lors du contrôle</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 xml:space="preserve">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 xml:space="preserve">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 xml:space="preserve">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Non</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Oui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Oui</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Oui</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Oui</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Non</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
            </w:r>
          </w:p>
        </w:tc>
      </w:tr>
    </w:tbl>
    <w:p w14:paraId="2A118720"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et du bac dégraisseur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