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SAGA_924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24/07/2020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>1 992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Chemin des Noisettes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SUILLY LA TOUR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266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GIBOREAU Georgette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5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Chemin des Noisettes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58 150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 xml:space="preserve">ville}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Modéré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</w:t>
            </w:r>
            <w:r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corrosion, manque les parois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 lors du contrôle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Rendre accessible les regards des ouvrages et prévoir des rehausses</w:t>
              <w:br/>
              <w:t>Ajouter des parois séparatives dans le bac dégraisseur</w:t>
              <w:br/>
              <w:t>Modifier la ventilation secondaire de la fosse</w:t>
              <w:br/>
              <w:t>Aux dires du propriétaire, il existerait un épandage mais son existence n’a pas pu être prouvée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