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SAGA_874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08/12/2022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Place de la Mairie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619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MOUILLE Marie Christine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28      Route d'Antibes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Mesves-sur-Loire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310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 les eaux vannes des toilettes et une partie des eaux pluviales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