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SAGA_1480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04/08/2021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11  Rue du Charron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MARTIN SUR NOHAIN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218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CARRE Bruno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22      Grande rue de Chablis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89800 Préhy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0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1892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couvercles abîmés</w:t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pré-traitement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pas de pompe</w:t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Créer une ventilation secondaire pour la fosse</w:t>
              <w:br/>
              <w:t>Remplacer les couvercles des regards corrodés ou abîmés</w:t>
              <w:br/>
              <w:t>Lors du contrôle, l'alimentation en eau potable étant coupée, nous n'avons pas pu vérifier les écoulements d'eaux usées.</w:t>
              <w:br/>
              <w:t>L'habitation n'étant plus occupée depuis plusieurs mois, l'installation d'assainissement ne reçoit plus d'écoulements d'eaux usées depuis longtemps.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