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13/09/2019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Blanche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2309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DENEUVILLERS Fabrice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5      impasse du Nozet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980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et de la cuisine ainsi qu'une gouttière</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l'évier et de la douche du sous sol.</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primaire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collecte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non identifié</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