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SAGA_773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Route du Lavoir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VIELMANAY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62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FUSEAU Micheline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Maitre JUILLET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356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20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