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SAGA_714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Saint-Laurent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289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MAUPETIT Mickael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125      Impasse de la vigne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74800 Saint-Pierre-en-Faucigny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866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située dans la cave</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