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Route de Pouilly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1172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LEKIN William et Elodie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      Route de Pouilly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TRACY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429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le trop plein de la fosse septique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