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SAGA_734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28/01/2022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2009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15  Avenue de la Tuilerie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POUILLY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E 2585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DE SA Joaquim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15      Avenue de la Tuilerie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POUILLY SUR LOIRE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1151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des travaux, attestation de conformité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té de visite recevant l'ensemble des eaux usées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