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SAGA_732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01/08/2019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4  Rue des Ecoles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Boisgibault</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1933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LAURENT Pierre Jean et Evelyne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4      Rue des Ecoles </w:t>
            </w:r>
            <w:r>
              <w:rPr>
                <w:sz w:val="18"/>
                <w:szCs w:val="18"/>
              </w:rPr>
              <w:t>Boisgibault</w:t>
            </w:r>
          </w:p>
          <w:p>
            <w:pPr>
              <w:rPr>
                <w:rFonts w:asciiTheme="minorHAnsi" w:hAnsiTheme="minorHAnsi" w:cstheme="minorHAnsi"/>
                <w:szCs w:val="20"/>
              </w:rPr>
            </w:pPr>
            <w:r>
              <w:rPr>
                <w:rFonts w:asciiTheme="minorHAnsi" w:hAnsiTheme="minorHAnsi" w:cstheme="minorHAnsi"/>
                <w:szCs w:val="20"/>
              </w:rPr>
              <w:t>58150 TRACY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488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