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SAGA_691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22/06/2022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03/2010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Rue du Cimetière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ZH 149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KLONIG Charly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4      Rue du Cimetière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58400 MESVES SUR 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2010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5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1149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conformité de 2010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les eaux vannes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recevant les eaux ménagères de la machine à laver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218755E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6F5B5D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CDA44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24CC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 w14:paraId="61D754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15 m</w:t>
            </w:r>
          </w:p>
        </w:tc>
      </w:tr>
      <w:tr w:rsidR="00B8718F" w14:paraId="1C15F91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C784B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 w14:paraId="2DE3ED5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2F5A58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2023F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7B37B3B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 w:rsidR="00B8718F" w14:paraId="2B89583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DD16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 w14:paraId="70A2AB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C17055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09C9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458576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955AC2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3BC8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DD397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4A57E92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BB22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435AD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609288F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978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 w14:paraId="3556DE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</w:tr>
      <w:tr w:rsidR="00B8718F" w14:paraId="66F129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E6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 w14:paraId="0924E1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286DC67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E3DD5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CAE5E8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6F19BC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63F0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131B3C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1C1C8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F19F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498656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45 ml</w:t>
            </w:r>
          </w:p>
        </w:tc>
      </w:tr>
      <w:tr w:rsidR="00B8718F" w14:paraId="3E2D4EB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2252B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2709CD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8DC5D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1B1F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6C8582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7D626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904C3C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66D6570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EFFB2B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A2007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AF89F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5707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777B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6CB8B5D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095E6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578FD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22352CE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C58093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7896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7C232BE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72E3C5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86599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CC686C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F76626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CDB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75BC2F7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0BAA6988" w14:textId="77777777" w:rsidR="00B8718F" w:rsidRDefault="009F11CC"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regard posé à l'envers , 2 tranchées sur 3 de solliciter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