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SAGA_651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Rue du 14 Juillet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Boisgibault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1071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JAILLET René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  Rue du Maréchal Leclerc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accessible lors du contrôle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 et de la salle de bain et probablement le trop plein de la fosse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ménagères brutes et eaux vannes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Dépôts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filière complète d'assainissement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