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SAGA_651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14-09-2018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10  Rue du 14 Juillet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Boisgibault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D 1071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JAILLET René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10  Rue du 14 Juillet     Boisgibault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TRACY SUR LOIRE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150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 + Eaux Pluviales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 accessible lors du contrôle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visite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 t'il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lang w:val="en-US"/>
              </w:rPr>
            </w:pPr>
            <w:r>
              <w:rPr>
                <w:rFonts w:ascii="Calibri" w:hAnsi="Calibri" w:cs="Calibri"/>
                <w:sz w:val="18"/>
                <w:lang w:val="en-US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sur le regard de visite </w:t>
            </w:r>
            <w:r>
              <w:rPr>
                <w:rFonts w:ascii="Calibri" w:hAnsi="Calibri" w:cs="Calibri"/>
                <w:b/>
                <w:sz w:val="18"/>
              </w:rPr>
              <w:t>Ce regard reçoit les eaux ménagères de la cuisine et de la salle de bain et probablement le trop plein de la fosse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ménagères brutes et eaux vannes prétraitées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Dépôts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une filière complète d'assainissement non collectif respectant les caractéristiques du sol et de l'habitation.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