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462-887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264  Route des maisons juges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82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BADUEL Claude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BADUEL Claude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 Bourg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Annay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6572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légère déformation</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niveau d'eau dans la fosse assez bas lors du contrôle</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