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Chemin du Lavoir des Dards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897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NOIRET Damien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Chemin du Lavoir des Dards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partie des eaux pluviales</w:t>
            </w:r>
          </w:p>
        </w:tc>
      </w:tr>
    </w:tbl>
    <w:p w14:paraId="6BAB5FB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cuisine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regard de visite n°1 et une gouttière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n°2</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salle de bain et eaux vannes des toilettes non identifiées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les eaux ménagères de la cuisine s'écoulent au pied de la cave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