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SAGA_588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19/11/2020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Oeillets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73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HOCQUET Marcel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Oeillets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SAINT MARTIN SUR NOHAIN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1 890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Non</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Non</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vannes des toilettes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