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SAGA_286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Les Chétives Maisons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BK 29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SMAGUE Raymonde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SMAGUE André</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70      Chemin des petits champs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Raveau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925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