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SAGA_256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16/06/2020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6  Rue de Paillot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SAINT MARTIN SUR NOHAIN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ZX 43</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GAUDRY Christian</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6      Rue de Paillot </w:t>
            </w:r>
            <w:r>
              <w:rPr>
                <w:sz w:val="18"/>
                <w:szCs w:val="18"/>
              </w:rPr>
              <w:t/>
            </w:r>
          </w:p>
          <w:p>
            <w:pPr>
              <w:rPr>
                <w:rFonts w:asciiTheme="minorHAnsi" w:hAnsiTheme="minorHAnsi" w:cstheme="minorHAnsi"/>
                <w:szCs w:val="20"/>
              </w:rPr>
            </w:pPr>
            <w:r>
              <w:rPr>
                <w:rFonts w:asciiTheme="minorHAnsi" w:hAnsiTheme="minorHAnsi" w:cstheme="minorHAnsi"/>
                <w:szCs w:val="20"/>
              </w:rPr>
              <w:t xml:space="preserve">58150 SAINT MARTIN SUR NOHAIN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4</w:t>
            </w:r>
          </w:p>
          <w:p>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1834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 surface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 + Eaux Pluviales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permet l'accès à la conduite d'évacuation des eaux pluviales et usées</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Cours d'eau</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