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SAGA_210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20/09/2019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2010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Le Domaine du Bouchot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BT 63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KERBIQUET Pascal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Le Domaine du Bouchot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2800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inconnu, selon le propriétaire 1500L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Ajouter des parois séparatives dans le bac décolloideur</w:t>
              <w:br/>
              <w:t>Ajouter un extracteur statique sur chaque ventilation</w:t>
              <w:br/>
              <w:t>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