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SAGA_191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08/09/2022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du Puits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LAURENT L'ABBAYE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736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CHEVREL Ludovic</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40      Rue du champ de l'orme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35000 Rennes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2</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842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