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SAGA_166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26/07/2022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15  Rue Albert Thomas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1716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BALANCON Natacha</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18      Rue du Lieutenant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80220 Gamaches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2</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235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20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