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Rue du Gué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PLOYART Thierry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      Rue du Gué </w:t>
            </w:r>
            <w:r>
              <w:rPr>
                <w:sz w:val="18"/>
                <w:szCs w:val="18"/>
              </w:rPr>
              <w:t/>
            </w:r>
          </w:p>
          <w:p>
            <w:pPr>
              <w:rPr>
                <w:rFonts w:asciiTheme="minorHAnsi" w:hAnsiTheme="minorHAnsi" w:cstheme="minorHAnsi"/>
                <w:szCs w:val="20"/>
              </w:rPr>
            </w:pPr>
            <w:r>
              <w:rPr>
                <w:rFonts w:asciiTheme="minorHAnsi" w:hAnsiTheme="minorHAnsi" w:cstheme="minorHAnsi"/>
                <w:szCs w:val="20"/>
              </w:rPr>
              <w:t>58150 SAINT LAURENT L'ABBAYE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le trop plein de la fosse septique et une gouttière.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et sortie de fosse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parois manquantes</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 et eaux ménagères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