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SAGA_97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Impasse des Pinsons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62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GHIGHI Philippe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83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de la division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67 230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701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le trop plein de la fosse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visite n°1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pré traitées et eaux ménagères brutes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</w:t>
              <w:br/>
              <w:t>Mettre en place un prétraitement pour les eaux ménagères</w:t>
              <w:br/>
              <w:t>Créer un système de traitement pour l'ensemble des eaux usées</w:t>
              <w:br/>
              <w:t xml:space="preserve">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