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SAGA_87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09/09/2021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14  Rue aux Anes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GARCHY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C 2315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FRITSCH Benoît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LORE Frédérique</w:t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65      Avenue de Bordeaux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33740 Arès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3928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semble recevoir les eaux ménagères de la cuisine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2D585EB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047F8DAC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31276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6AB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152F4F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4D871C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4B79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186DF61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3FCB829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4A6D6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9536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3C5C71D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5D490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 w14:paraId="7EC73C2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C581F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877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638CE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856B0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B6D73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606C5D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EB454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ABC5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08BFBC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71C622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22BD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AC733D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C644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EF0C2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BB0EEC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5BE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2F8F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DA238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2729D3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B8A07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30F0F6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B57471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9C94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33FDD1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07BD58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E50168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717DF2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73A415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5F972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B155E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4D5FCC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E94A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E463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826B0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4F37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A2212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6215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59AB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E2181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CDF8D2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D0D7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75EAD44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CF3189" w14:textId="77777777"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 w14:paraId="3735E7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0E7C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FAC057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Lors du contrôle, l'alimentation en eau potable étant coupée, nous n'avons pas pu vérifier les écoulements d'eaux usées.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