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SAGA_571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10/12/2021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12  Rue des Oiseaux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MARTIN SUR NOHAIN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AE 187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BOSZ Cédric et Krystell</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39      Rue Bernard ISKE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92350 Le Plessis-Robinson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1863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Non</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