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SAGA_495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Chemin des Saulées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MALLET Edith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commandant Rivière </w:t>
            </w:r>
            <w:r>
              <w:rPr>
                <w:sz w:val="18"/>
                <w:szCs w:val="18"/>
              </w:rPr>
              <w:t>FOL de la Nièvre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58000 NEVERS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  <w:br/>
              <w:t>Les puisards, puits perdu, puits désaffecté, cavité naturelle ou artiﬁcielle profonde ne sont ni des ouvrages de traitement ni des ouvrages d’évacuation des eaux usées traitées.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