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SAGA_1429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14-10-2015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7  Rue des Métiers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Villiers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SAINT MARTIN SUR NOHAIN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AC 10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Consorts RENAULT Berthe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7      Rue des Métiers </w:t>
            </w:r>
            <w:bookmarkStart w:id="0" w:name="_GoBack"/>
            <w:bookmarkEnd w:id="0"/>
            <w:r>
              <w:rPr>
                <w:sz w:val="18"/>
                <w:szCs w:val="18"/>
              </w:rPr>
              <w:t>Villiers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58150 SAINT MARTIN SUR NOHAIN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5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6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6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Modéré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>: FILIERE ANC:BD + FS avec rejet au ruisseau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Hauteur des graisses en cm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cas échéant, résultat des analyses effectuées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distance inter-tranchées en m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Filière d'assainissement non acceptable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ROBERGET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fldSimple w:instr=" NUMPAGES  \* MERGEFORMAT ">
      <w:r>
        <w:rPr>
          <w:noProof/>
          <w:color w:val="FF9900"/>
          <w:sz w:val="16"/>
        </w:rPr>
        <w:t>41</w:t>
      </w:r>
    </w:fldSimple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41</Pages>
  <Words>14578</Words>
  <Characters>80180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2018-05-13T12:57:00Z</dcterms:created>
  <dc:creator>loc</dc:creator>
  <cp:lastModifiedBy>julie</cp:lastModifiedBy>
  <dcterms:modified xsi:type="dcterms:W3CDTF">2018-05-14T15:17:00Z</dcterms:modified>
  <cp:revision>11</cp:revision>
  <dc:title>Informations générales</dc:title>
</cp:coreProperties>
</file>