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1829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06/05/2022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13  CHEMIN LATERAL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58440 LA CELLE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AI 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DEVINAT BITOUZET Julien et Alexandra</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41      Rue Notre Dame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89340 Villeneuve-la-Guyard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2793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 et les gouttières</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