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1696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23-03-2011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1998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233  LES MENOUX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BOISGIBAULT Christine Therese Georgina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LES MENOUX </w:t>
            </w:r>
            <w:bookmarkStart w:id="0" w:name="_GoBack"/>
            <w:bookmarkEnd w:id="0"/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LOUP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1850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110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1770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SHEMA COTE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Acceptable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PREVOIR UNE VENTILATION SECONDAIRE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NAUDE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41</w:t>
      </w:r>
    </w:fldSimple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41</Pages>
  <Words>14578</Words>
  <Characters>80180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julie</cp:lastModifiedBy>
  <dcterms:modified xsi:type="dcterms:W3CDTF">2018-05-14T15:17:00Z</dcterms:modified>
  <cp:revision>11</cp:revision>
  <dc:title>Informations générales</dc:title>
</cp:coreProperties>
</file>